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lastRenderedPageBreak/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FDE" w:rsidRDefault="00E44FDE">
      <w:r>
        <w:separator/>
      </w:r>
    </w:p>
  </w:endnote>
  <w:endnote w:type="continuationSeparator" w:id="0">
    <w:p w:rsidR="00E44FDE" w:rsidRDefault="00E4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337B5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FDE" w:rsidRDefault="00E44FDE">
      <w:r>
        <w:separator/>
      </w:r>
    </w:p>
  </w:footnote>
  <w:footnote w:type="continuationSeparator" w:id="0">
    <w:p w:rsidR="00E44FDE" w:rsidRDefault="00E44FDE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37B5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4FDE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64E6E-DC17-405E-8E86-3EE371297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2018-10-26T08:40:00Z</dcterms:created>
  <dcterms:modified xsi:type="dcterms:W3CDTF">2019-06-03T10:04:00Z</dcterms:modified>
</cp:coreProperties>
</file>